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Ravi Sanka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Ravi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Sanka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905 North Ave, Deerfield, IL, USA Deerfield, IL, USA 60015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rsanka@gmail.com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+14435409922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Mila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10/10/2015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Veda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2/4/2018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