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isabelle kayo</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isabelle</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kayo</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8911 oconto ave morton grovd 60053</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isabellekianna89@gmail.com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+12244000942</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8/17/2026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