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Anna Stasyshyn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Stasyshyn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1015 Longaker Road,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annastas4d@gmail.com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+177334440766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Matthew</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10/7/2018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5/25/2022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