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Vira Tomiak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Vira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Tomiak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5211 n Reserve ave Chicago 60656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vira.vs.ctepan@icloud.com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+12244645381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Kateryna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4/8/2018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