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Anastasia Anderson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Anastasia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Anderson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125 N Gibbons Ave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stacyargoe@gmail.com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+118476361572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Elliot Anderson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