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CELESTE PANNARALE</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CELESTE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PANNARALE</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8218 West Gregory Street, Chicago, IL, USA CHICAGO 60656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CELESTEBLU18@YAHOO.COM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+19122686</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LILLIAN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10/12/2017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8/9/2026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