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tina zofakis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tina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zofakis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 julie lane riverwoods 60015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zofakist@gmail.com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+18479420333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bill</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niki</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11/10/2022</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athena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7/4/2025</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