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Sergiy Shtogryn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Sergiy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Shtogryn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424 Westover  Schaumburg, IL, USA 60193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igamarnyk@gmail.com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+17735847989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Katherine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8/11/2019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7/31/2026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