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Lisa Donovan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Lisa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Donovan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532 S Warrington Rd, Des Plaines, IL, USA Des Plaines, IL, USA 60016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lisad531@outlook.com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+17736711185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Melanie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