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mel yanson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mel</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yanson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Pontiac Road, Wilmette, IL, USA Wilmette, IL, USA 6001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ememyanks@hotmail.com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+19173623996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kai</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8/8/2017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ian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8/8/2017</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