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Evangelina Perez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Evangelina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Perez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6547 W  Higgins Ave Chicago 60656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evatperez18@icloud.com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+17734676755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Cataleya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1/16/2021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