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Sarah Faherty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Sarah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Faherty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1810 West Cottonwood Trail, Hoffman Estates, IL, USA Hoffman Estates, IL, USA 60192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sjfaherty@yahoo.com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+18477327208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Charlotte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2/29/2016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Connor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2/4/2018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12/17/2012</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