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Ashley Mendoza</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Ashley</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Mendoza</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4141 Williamsburg Court, Glenview, IL, USA Glenview, IL, USA 60025</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ammane2020@gmail.com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+17738427210</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