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Magali Gomez</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Magali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Gomez</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1714 20th St Zion 60099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alonsomagali@gmail.com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+18478043406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Aliza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8/23/2023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7/31/2026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