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Julia Brueck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Julia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Brueck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2535 Glenview Rd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jcbrueck@gmail.com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+13194711134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4/13/2013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Callum</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Violet</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11/19/2016</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Simon</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7/12/2018</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