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Daniyah Mapara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Daniyah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Mapara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3115 N Wilshire Ln Arlington 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daniyahmapara@gmail.com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+17736031787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Rayyan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11/7/2020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