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Jonathan Harris</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Jonathan</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Harris</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3250 West Belle Plaine Avenue Chicago, IL, USA 60618</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jonathan.l.harris@gmail.com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+113125041596</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Miles</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7/9/2019</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7/31/2026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