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shauna myers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shauna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myers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313 s northwest hwy park ridge 60068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shaunasmyers@gmail.com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+13096453036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victoria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12/31/2018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