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Joe Leaf</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Leaf</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2785 Shannon Road,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joe.leaf23@gmail.com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+12246888918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Amelia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6/3/2020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