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yonaton Atkin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yonaton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Atkin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2908 West Fitch Avenue, Chicago, IL, USA Chicago, IL, USA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yatkin0714@gmail.com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+972542522434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Elyashiv</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10/13/2015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shilo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8/16/2017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Azi</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12/4/2019</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