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Matt Laughton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Matt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Laughton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1530 Washington Ave Wilmette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laughtonmatt@gmail.com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+17737107335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Finlay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12/11/2013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Isabelle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9/19/2016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