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Guillermo rosales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Guillermo</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rosales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1027 Weeping Willow Drive, Wheeling, IL, USA Wheeling, IL, USA 60090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motodemo2@yahoo.com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+13122036340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Zoe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7/28/2017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