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david frankel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david</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frankel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494 tahoe circle dr wheeling 60090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frankeld123@gmail.com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+12246050007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wesley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12/28/2014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isaac</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3/9/2018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