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Eric Arpin</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Eric</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Arpin</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914 North Highland Avenue Arlington Heights, IL, USA 60004</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eric.c.arpin@gmail.com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+17084658438</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Elliott</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3/23/2021</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8/15/2026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