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colin lakin</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colin</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lakin</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3120 Bellwood Lane, Glenview, IL, USA Glenview, IL, USA 60025</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marilynlakin@gmail.com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+118478992318</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jane</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8/23/2017</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8/17/2026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