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Dan Cheeseman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Cheeseman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6014 North Olympia Avenue Chicago 60631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maryellenanddan@yahoo.com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+117738584084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Maisie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7/7/2012</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Dylan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5/10/2017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