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meghan weck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meghan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weck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444 s lincoln ave arlington heights 60005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meghanweck@yahoo.com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+18476249325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burke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11/11/2018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reese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5/14/2020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hugh</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8/29/2022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