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georgette ancona</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georgette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ancona</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2804 commons drv glenview  60026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georgettet@icloud.com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+18477906121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viviana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12/16/2016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leonidas</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4/26/2020</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