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Nadia Sokol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Nadia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Sokol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Sokol Prospect Heights 60070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nadialsokol@gmail.com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+12242215176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Carter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6/23/2015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