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Soojin Zeman</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Soojin</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Zeman</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1115 Kenton Road, Deerfield, IL, USA Deerfield, IL, USA 60015</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kimshu0214@gmail.com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+12106214206</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Charles</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12/28/2020</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Isabel</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1/13/2024</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8/1/2026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