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Amanda Redinger</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Amanda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Redinger</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6507 North Oliphant Avenue, Chicago, IL, USA Chicago 60631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Amanda.redinger881@gmail.com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+17735712312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Isabel</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8/30/2014</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Benjamin</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6/18/2016</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10/12/2026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