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Garrett fonda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Garrett</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fonda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337 sheridan winnetka 60093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gfonda@ulta.com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+18479171322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keir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5/11/2021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