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Xingquan Ren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Xingquan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Ren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3145 Illinois Road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vzhao824@gmail.com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+13125451369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Kingston</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6/14/2018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Arabella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10/3/2020</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10/8/2026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