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chad oconnor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chad</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oconnor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826 N Dryden Ave Arlington Heights 60004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coconnorc@yahoo.com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+18475046146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Emmett</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