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Meagan Shanahan Pheil</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Meagan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Shanahan Pheil</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1350 Arbor  Highland Par 60035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meagan.shanahan@gmail.com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+13129332303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3/10/2016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Phinley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10/17/2018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Cassidy</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3/18/2022</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