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Mike McNamee</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Mike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McNamee</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710 Beaver Rd Glenview 60025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mcnamee1325@gmail.com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+17033627809</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Erin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8/11/2024</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