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megan morgan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megan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morgan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4907 roland ave baltimore 21210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megan.marzec.morgan@gmail.com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+16128608498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merritt</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12/13/2019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