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debbie phillips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debbie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phillips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727 dartmouth lane schaumburg 60193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debrayash@sbcglobal.net</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+18477021816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mckenzie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2/4/2013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