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theresa kwong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theresa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kwong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1219 hoffman ave park ridge 60068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theresa.kwong7@gmail.com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+16303637108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avery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8/23/2018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natalie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10/20/2020</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addison</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11/3/2020</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sebastian</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7/6/2018</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