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Li Ma</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Li</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3787 Walters Avenue Northbrook, IL, USA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li.ma29@gmail.com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+13022903143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Adaline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7/25/2017</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10/14/2026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