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Maureen Schoaf</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Maureen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Schoaf</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35 Overlook Drive Golf 60026</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mobrowne1@yahoo.com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+12022771980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Maggie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10/4/2016</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10/16/2026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