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Jennifer Kang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Jennifer</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2736 Hawthorn Lane, Wilmette, IL, USA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jkang1028@gmail.com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+18472083032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6/24/2021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