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luisa martinez</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luisa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martinez</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1269n northwest hwy park ridge 60068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luisa.homes2017@gmail.com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+12245388457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penelope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9/21/2019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