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Elena Popa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Elena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Popa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8749 West Summerdale Avenue, Chicago, IL, USA Chicago, IL, USA 60656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speranta42@yahoo.com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+17736008283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Gloria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Gabriel</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