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XIanglan He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XIanglan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605 Leamington Avenue Wilmette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xianglanhope81@gmail.com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+112102131908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Caleb</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10/4/2018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