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carson conant</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carson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conant</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926 linden ln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carson@theconants.com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+13124045870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henry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12/5/2021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