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Igor Gershman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Igor</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Gershman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1018 Sussex Dr, Northbrook, IL, USA Nortvrook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igershman@hotmail.com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+17735634059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Eliana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ethan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1/5/2019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10/15/2026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