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julia richmond</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julia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richmond</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945 hawthorne lane northbrook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juliarichmond@gmail.com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+18477678530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blake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2/9/2016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sydney</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11/18/2017</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maverick</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1/1/2020</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