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Marcia McDonald</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Marcia</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McDonald</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8332 South Paxton Avenue Chicago 60617</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marciamcdonald@hotmail.com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+13123202759</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Ameenia</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11/23/2018</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10/12/2026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