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aleksandra spiric</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aleksandra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spiric</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4647 n thatcher norridge 60706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spiricaleksandra@gmail.com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+17739986601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mila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11/16/2022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luka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10/31/2024</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